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p>
    <w:p w:rsidR="0084239D" w:rsidRPr="003B7F3E" w:rsidRDefault="0084239D" w:rsidP="00F827C4">
      <w:pPr>
        <w:kinsoku w:val="0"/>
        <w:overflowPunct w:val="0"/>
        <w:spacing w:before="3"/>
        <w:rPr>
          <w:color w:val="000000" w:themeColor="text1"/>
          <w:sz w:val="19"/>
          <w:szCs w:val="19"/>
        </w:rPr>
      </w:pPr>
    </w:p>
    <w:p w:rsidR="0084239D" w:rsidRPr="003B7F3E" w:rsidRDefault="006B3B73" w:rsidP="00F827C4">
      <w:pPr>
        <w:kinsoku w:val="0"/>
        <w:overflowPunct w:val="0"/>
        <w:rPr>
          <w:color w:val="000000" w:themeColor="text1"/>
          <w:sz w:val="20"/>
          <w:szCs w:val="20"/>
        </w:rPr>
      </w:pPr>
      <w:bookmarkStart w:id="0" w:name="_GoBack"/>
      <w:bookmarkEnd w:id="0"/>
      <w:r w:rsidRPr="006B3B73">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NA 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6B3B73"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vekaleten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dahil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r w:rsidR="007A6C32" w:rsidRPr="00D4014B">
        <w:rPr>
          <w:color w:val="000000" w:themeColor="text1"/>
          <w:spacing w:val="-5"/>
        </w:rPr>
        <w:t>a</w:t>
      </w:r>
      <w:r w:rsidR="006E6173" w:rsidRPr="00D4014B">
        <w:rPr>
          <w:color w:val="000000" w:themeColor="text1"/>
          <w:spacing w:val="-5"/>
        </w:rPr>
        <w:t>nadolu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dahil)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ile  </w:t>
      </w:r>
      <w:r w:rsidR="00A17EF9" w:rsidRPr="009E4EBF">
        <w:rPr>
          <w:rFonts w:eastAsia="Times New Roman"/>
        </w:rPr>
        <w:t>bünyesinde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inin 2 nci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ncı maddesinin 2 nci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göreve  döndürülmeleri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Mebbis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6B3B73"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Yönetmeliğin 6 ncı maddesinin 2 nci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Müdür adaylardan</w:t>
            </w:r>
            <w:r w:rsidR="0015429E" w:rsidRPr="00355AF3">
              <w:t xml:space="preserve"> </w:t>
            </w:r>
            <w:r w:rsidR="0015429E">
              <w:rPr>
                <w:color w:val="000000" w:themeColor="text1"/>
              </w:rPr>
              <w:t xml:space="preserve"> </w:t>
            </w:r>
            <w:r w:rsidR="0015429E" w:rsidRPr="00355AF3">
              <w:t xml:space="preserve">sözlü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826" w:rsidRDefault="00A62826" w:rsidP="00606C20">
      <w:r>
        <w:separator/>
      </w:r>
    </w:p>
  </w:endnote>
  <w:endnote w:type="continuationSeparator" w:id="0">
    <w:p w:rsidR="00A62826" w:rsidRDefault="00A62826"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6B3B73">
        <w:pPr>
          <w:pStyle w:val="Altbilgi"/>
          <w:jc w:val="center"/>
        </w:pPr>
        <w:r>
          <w:fldChar w:fldCharType="begin"/>
        </w:r>
        <w:r w:rsidR="00F443D7">
          <w:instrText>PAGE   \* MERGEFORMAT</w:instrText>
        </w:r>
        <w:r>
          <w:fldChar w:fldCharType="separate"/>
        </w:r>
        <w:r w:rsidR="000D392C">
          <w:rPr>
            <w:noProof/>
          </w:rPr>
          <w:t>3</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826" w:rsidRDefault="00A62826" w:rsidP="00606C20">
      <w:r>
        <w:separator/>
      </w:r>
    </w:p>
  </w:footnote>
  <w:footnote w:type="continuationSeparator" w:id="0">
    <w:p w:rsidR="00A62826" w:rsidRDefault="00A62826"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6B3B73">
    <w:pPr>
      <w:kinsoku w:val="0"/>
      <w:overflowPunct w:val="0"/>
      <w:spacing w:line="200" w:lineRule="exact"/>
      <w:rPr>
        <w:sz w:val="20"/>
        <w:szCs w:val="20"/>
      </w:rPr>
    </w:pPr>
    <w:r w:rsidRPr="006B3B73">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6B3B73">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B7F22"/>
    <w:rsid w:val="000C118B"/>
    <w:rsid w:val="000C6411"/>
    <w:rsid w:val="000C69DA"/>
    <w:rsid w:val="000D128A"/>
    <w:rsid w:val="000D392C"/>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3B73"/>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826"/>
    <w:rsid w:val="00A62B9C"/>
    <w:rsid w:val="00A63AC8"/>
    <w:rsid w:val="00A64B66"/>
    <w:rsid w:val="00A6547C"/>
    <w:rsid w:val="00A659C7"/>
    <w:rsid w:val="00A66C4A"/>
    <w:rsid w:val="00A67795"/>
    <w:rsid w:val="00A71DEA"/>
    <w:rsid w:val="00A72AD7"/>
    <w:rsid w:val="00A73BAF"/>
    <w:rsid w:val="00A76998"/>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42F7"/>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4893"/>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8A48BC-90E1-4E8B-A504-35BB1F75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kenan</cp:lastModifiedBy>
  <cp:revision>2</cp:revision>
  <cp:lastPrinted>2016-03-25T09:33:00Z</cp:lastPrinted>
  <dcterms:created xsi:type="dcterms:W3CDTF">2016-03-25T09:34:00Z</dcterms:created>
  <dcterms:modified xsi:type="dcterms:W3CDTF">2016-03-25T09:34:00Z</dcterms:modified>
</cp:coreProperties>
</file>